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B62299" w14:textId="5AEBC855" w:rsidR="00B7120B" w:rsidRPr="008C36C5" w:rsidRDefault="3DA35E11" w:rsidP="6554EDF4">
      <w:pPr>
        <w:pStyle w:val="Nagwek1"/>
        <w:spacing w:line="360" w:lineRule="auto"/>
        <w:jc w:val="center"/>
        <w:rPr>
          <w:rFonts w:asciiTheme="minorHAnsi" w:eastAsiaTheme="minorEastAsia" w:hAnsiTheme="minorHAnsi" w:cstheme="minorBidi"/>
          <w:sz w:val="28"/>
          <w:szCs w:val="28"/>
        </w:rPr>
      </w:pPr>
      <w:bookmarkStart w:id="0" w:name="_GoBack"/>
      <w:bookmarkEnd w:id="0"/>
      <w:r w:rsidRPr="6554EDF4">
        <w:rPr>
          <w:rFonts w:asciiTheme="minorHAnsi" w:eastAsiaTheme="minorEastAsia" w:hAnsiTheme="minorHAnsi" w:cstheme="minorBidi"/>
          <w:sz w:val="28"/>
          <w:szCs w:val="28"/>
        </w:rPr>
        <w:t>DZIENNIK PRAKTYK</w:t>
      </w:r>
      <w:r w:rsidR="3BE32164" w:rsidRPr="6554EDF4">
        <w:rPr>
          <w:rFonts w:asciiTheme="minorHAnsi" w:eastAsiaTheme="minorEastAsia" w:hAnsiTheme="minorHAnsi" w:cstheme="minorBidi"/>
          <w:sz w:val="28"/>
          <w:szCs w:val="28"/>
        </w:rPr>
        <w:t>I ZAWODOWEJ</w:t>
      </w:r>
    </w:p>
    <w:p w14:paraId="67AE5841" w14:textId="22BFBAEB" w:rsidR="00B7120B" w:rsidRPr="008C36C5" w:rsidRDefault="00B7120B" w:rsidP="6554EDF4">
      <w:pPr>
        <w:spacing w:after="0" w:line="360" w:lineRule="auto"/>
        <w:jc w:val="both"/>
        <w:rPr>
          <w:rFonts w:asciiTheme="minorHAnsi" w:eastAsiaTheme="minorEastAsia" w:hAnsiTheme="minorHAnsi" w:cstheme="minorBidi"/>
        </w:rPr>
      </w:pPr>
    </w:p>
    <w:p w14:paraId="3BAA035E" w14:textId="60FBBF80" w:rsidR="6554EDF4" w:rsidRDefault="6554EDF4" w:rsidP="6554EDF4">
      <w:pPr>
        <w:spacing w:after="0" w:line="360" w:lineRule="auto"/>
        <w:jc w:val="both"/>
        <w:rPr>
          <w:rFonts w:asciiTheme="minorHAnsi" w:eastAsiaTheme="minorEastAsia" w:hAnsiTheme="minorHAnsi" w:cstheme="minorBidi"/>
        </w:rPr>
      </w:pPr>
    </w:p>
    <w:p w14:paraId="37061474" w14:textId="2E14AE87" w:rsidR="3BE32164" w:rsidRDefault="3BE32164" w:rsidP="6554EDF4">
      <w:pPr>
        <w:spacing w:after="0" w:line="360" w:lineRule="auto"/>
        <w:jc w:val="both"/>
        <w:rPr>
          <w:rFonts w:asciiTheme="minorHAnsi" w:eastAsiaTheme="minorEastAsia" w:hAnsiTheme="minorHAnsi" w:cstheme="minorBidi"/>
          <w:sz w:val="24"/>
          <w:szCs w:val="24"/>
        </w:rPr>
      </w:pPr>
      <w:r w:rsidRPr="6554EDF4">
        <w:rPr>
          <w:rFonts w:asciiTheme="minorHAnsi" w:eastAsiaTheme="minorEastAsia" w:hAnsiTheme="minorHAnsi" w:cstheme="minorBidi"/>
          <w:sz w:val="24"/>
          <w:szCs w:val="24"/>
        </w:rPr>
        <w:t>imię i nazwisko:</w:t>
      </w:r>
      <w:r>
        <w:tab/>
      </w:r>
      <w:r>
        <w:tab/>
      </w:r>
      <w:r w:rsidRPr="6554EDF4">
        <w:rPr>
          <w:rFonts w:asciiTheme="minorHAnsi" w:eastAsiaTheme="minorEastAsia" w:hAnsiTheme="minorHAnsi" w:cstheme="minorBidi"/>
          <w:sz w:val="24"/>
          <w:szCs w:val="24"/>
        </w:rPr>
        <w:t>….................................................................</w:t>
      </w:r>
    </w:p>
    <w:p w14:paraId="44666FAF" w14:textId="1145CD2C" w:rsidR="3BE32164" w:rsidRDefault="3BE32164" w:rsidP="6554EDF4">
      <w:pPr>
        <w:spacing w:after="0" w:line="360" w:lineRule="auto"/>
        <w:jc w:val="both"/>
        <w:rPr>
          <w:rFonts w:asciiTheme="minorHAnsi" w:eastAsiaTheme="minorEastAsia" w:hAnsiTheme="minorHAnsi" w:cstheme="minorBidi"/>
          <w:sz w:val="24"/>
          <w:szCs w:val="24"/>
        </w:rPr>
      </w:pPr>
      <w:r w:rsidRPr="6554EDF4">
        <w:rPr>
          <w:rFonts w:asciiTheme="minorHAnsi" w:eastAsiaTheme="minorEastAsia" w:hAnsiTheme="minorHAnsi" w:cstheme="minorBidi"/>
          <w:sz w:val="24"/>
          <w:szCs w:val="24"/>
        </w:rPr>
        <w:t>numer albumu:</w:t>
      </w:r>
      <w:r>
        <w:tab/>
      </w:r>
      <w:r>
        <w:tab/>
      </w:r>
      <w:r w:rsidRPr="6554EDF4">
        <w:rPr>
          <w:rFonts w:asciiTheme="minorHAnsi" w:eastAsiaTheme="minorEastAsia" w:hAnsiTheme="minorHAnsi" w:cstheme="minorBidi"/>
          <w:sz w:val="24"/>
          <w:szCs w:val="24"/>
        </w:rPr>
        <w:t>....................................................................</w:t>
      </w:r>
    </w:p>
    <w:p w14:paraId="1BE0FB71" w14:textId="0C0776AD" w:rsidR="00B7120B" w:rsidRPr="0092664E" w:rsidRDefault="00B7120B" w:rsidP="6554EDF4">
      <w:pPr>
        <w:spacing w:after="0" w:line="360" w:lineRule="auto"/>
        <w:jc w:val="both"/>
        <w:rPr>
          <w:rFonts w:asciiTheme="minorHAnsi" w:eastAsiaTheme="minorEastAsia" w:hAnsiTheme="minorHAnsi" w:cstheme="minorBidi"/>
          <w:sz w:val="24"/>
          <w:szCs w:val="24"/>
        </w:rPr>
      </w:pPr>
      <w:r w:rsidRPr="40C20748">
        <w:rPr>
          <w:rFonts w:asciiTheme="minorHAnsi" w:eastAsiaTheme="minorEastAsia" w:hAnsiTheme="minorHAnsi" w:cstheme="minorBidi"/>
          <w:sz w:val="24"/>
          <w:szCs w:val="24"/>
        </w:rPr>
        <w:t>kierunek studiów:</w:t>
      </w:r>
      <w:r w:rsidRPr="40C20748">
        <w:rPr>
          <w:rFonts w:asciiTheme="minorHAnsi" w:eastAsiaTheme="minorEastAsia" w:hAnsiTheme="minorHAnsi" w:cstheme="minorBidi"/>
          <w:b/>
          <w:bCs/>
          <w:sz w:val="24"/>
          <w:szCs w:val="24"/>
        </w:rPr>
        <w:t xml:space="preserve"> </w:t>
      </w:r>
      <w:r>
        <w:tab/>
      </w:r>
      <w:r>
        <w:tab/>
      </w:r>
      <w:r w:rsidR="5B56B852" w:rsidRPr="40C20748">
        <w:rPr>
          <w:rFonts w:asciiTheme="minorHAnsi" w:eastAsiaTheme="minorEastAsia" w:hAnsiTheme="minorHAnsi" w:cstheme="minorBidi"/>
          <w:sz w:val="24"/>
          <w:szCs w:val="24"/>
        </w:rPr>
        <w:t>dziennikarstwo i komunikacja społeczna</w:t>
      </w:r>
      <w:r w:rsidR="494E27FE" w:rsidRPr="40C20748">
        <w:rPr>
          <w:rFonts w:asciiTheme="minorHAnsi" w:eastAsiaTheme="minorEastAsia" w:hAnsiTheme="minorHAnsi" w:cstheme="minorBidi"/>
          <w:sz w:val="24"/>
          <w:szCs w:val="24"/>
        </w:rPr>
        <w:t>, studia 1. stopnia</w:t>
      </w:r>
    </w:p>
    <w:p w14:paraId="3E310324" w14:textId="1BC01E09" w:rsidR="00B7120B" w:rsidRPr="0092664E" w:rsidRDefault="0092664E" w:rsidP="6554EDF4">
      <w:pPr>
        <w:spacing w:after="0" w:line="360" w:lineRule="auto"/>
        <w:jc w:val="both"/>
        <w:rPr>
          <w:rFonts w:asciiTheme="minorHAnsi" w:eastAsiaTheme="minorEastAsia" w:hAnsiTheme="minorHAnsi" w:cstheme="minorBidi"/>
          <w:sz w:val="24"/>
          <w:szCs w:val="24"/>
          <w:u w:val="single"/>
        </w:rPr>
      </w:pPr>
      <w:r w:rsidRPr="6554EDF4">
        <w:rPr>
          <w:rFonts w:asciiTheme="minorHAnsi" w:eastAsiaTheme="minorEastAsia" w:hAnsiTheme="minorHAnsi" w:cstheme="minorBidi"/>
          <w:sz w:val="24"/>
          <w:szCs w:val="24"/>
        </w:rPr>
        <w:t xml:space="preserve">termin odbywania praktyki: </w:t>
      </w:r>
      <w:r>
        <w:tab/>
      </w:r>
      <w:r w:rsidR="0320A075" w:rsidRPr="6554EDF4">
        <w:rPr>
          <w:rFonts w:asciiTheme="minorHAnsi" w:eastAsiaTheme="minorEastAsia" w:hAnsiTheme="minorHAnsi" w:cstheme="minorBidi"/>
          <w:sz w:val="24"/>
          <w:szCs w:val="24"/>
        </w:rPr>
        <w:t>................................................................</w:t>
      </w:r>
    </w:p>
    <w:p w14:paraId="2318CB7E" w14:textId="2664F13A" w:rsidR="004218AF" w:rsidRPr="004218AF" w:rsidRDefault="004218AF" w:rsidP="6554EDF4">
      <w:pPr>
        <w:pStyle w:val="Nagwek1"/>
        <w:spacing w:line="360" w:lineRule="auto"/>
        <w:jc w:val="both"/>
        <w:rPr>
          <w:rFonts w:asciiTheme="minorHAnsi" w:eastAsiaTheme="minorEastAsia" w:hAnsiTheme="minorHAnsi" w:cstheme="minorBidi"/>
          <w:b w:val="0"/>
        </w:rPr>
      </w:pPr>
      <w:r w:rsidRPr="6554EDF4">
        <w:rPr>
          <w:rFonts w:asciiTheme="minorHAnsi" w:eastAsiaTheme="minorEastAsia" w:hAnsiTheme="minorHAnsi" w:cstheme="minorBidi"/>
          <w:b w:val="0"/>
        </w:rPr>
        <w:t>nazwa i adres instytucji zapewniającej realizację praktyki</w:t>
      </w:r>
      <w:r w:rsidR="6B88D652" w:rsidRPr="6554EDF4">
        <w:rPr>
          <w:rFonts w:asciiTheme="minorHAnsi" w:eastAsiaTheme="minorEastAsia" w:hAnsiTheme="minorHAnsi" w:cstheme="minorBidi"/>
          <w:b w:val="0"/>
        </w:rPr>
        <w:t xml:space="preserve">: </w:t>
      </w:r>
    </w:p>
    <w:p w14:paraId="65950B8D" w14:textId="10B80021" w:rsidR="008C36C5" w:rsidRDefault="004218AF" w:rsidP="6554EDF4">
      <w:pPr>
        <w:spacing w:after="0" w:line="360" w:lineRule="auto"/>
        <w:jc w:val="both"/>
        <w:rPr>
          <w:rFonts w:asciiTheme="minorHAnsi" w:eastAsiaTheme="minorEastAsia" w:hAnsiTheme="minorHAnsi" w:cstheme="minorBidi"/>
          <w:sz w:val="24"/>
          <w:szCs w:val="24"/>
        </w:rPr>
      </w:pPr>
      <w:r w:rsidRPr="6554EDF4">
        <w:rPr>
          <w:rFonts w:asciiTheme="minorHAnsi" w:eastAsiaTheme="minorEastAsia" w:hAnsiTheme="minorHAnsi" w:cstheme="minorBidi"/>
          <w:sz w:val="24"/>
          <w:szCs w:val="24"/>
        </w:rPr>
        <w:t>……………………………………………………………………………………………</w:t>
      </w:r>
      <w:r w:rsidR="3664EE3C" w:rsidRPr="6554EDF4">
        <w:rPr>
          <w:rFonts w:asciiTheme="minorHAnsi" w:eastAsiaTheme="minorEastAsia" w:hAnsiTheme="minorHAnsi" w:cstheme="minorBidi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</w:t>
      </w:r>
      <w:r w:rsidRPr="6554EDF4">
        <w:rPr>
          <w:rFonts w:asciiTheme="minorHAnsi" w:eastAsiaTheme="minorEastAsia" w:hAnsiTheme="minorHAnsi" w:cstheme="minorBidi"/>
          <w:sz w:val="24"/>
          <w:szCs w:val="24"/>
        </w:rPr>
        <w:t>……</w:t>
      </w:r>
      <w:r>
        <w:br/>
      </w:r>
    </w:p>
    <w:p w14:paraId="5DAB6C7B" w14:textId="77777777" w:rsidR="00281B02" w:rsidRPr="0092664E" w:rsidRDefault="00281B02" w:rsidP="6554EDF4">
      <w:pPr>
        <w:spacing w:after="0" w:line="360" w:lineRule="auto"/>
        <w:rPr>
          <w:rFonts w:asciiTheme="minorHAnsi" w:eastAsiaTheme="minorEastAsia" w:hAnsiTheme="minorHAnsi" w:cstheme="minorBidi"/>
          <w:sz w:val="24"/>
          <w:szCs w:val="24"/>
        </w:rPr>
      </w:pPr>
      <w:r w:rsidRPr="0092664E">
        <w:rPr>
          <w:rFonts w:ascii="Times New Roman" w:eastAsia="Batang" w:hAnsi="Times New Roman"/>
        </w:rPr>
        <w:tab/>
      </w:r>
      <w:r w:rsidRPr="0092664E">
        <w:rPr>
          <w:rFonts w:ascii="Times New Roman" w:eastAsia="Batang" w:hAnsi="Times New Roman"/>
        </w:rPr>
        <w:tab/>
      </w:r>
      <w:r w:rsidRPr="0092664E">
        <w:rPr>
          <w:rFonts w:ascii="Times New Roman" w:eastAsia="Batang" w:hAnsi="Times New Roman"/>
        </w:rPr>
        <w:tab/>
      </w:r>
      <w:r w:rsidRPr="0092664E">
        <w:rPr>
          <w:rFonts w:ascii="Times New Roman" w:eastAsia="Batang" w:hAnsi="Times New Roman"/>
        </w:rPr>
        <w:tab/>
      </w:r>
      <w:r w:rsidRPr="0092664E">
        <w:rPr>
          <w:rFonts w:ascii="Times New Roman" w:eastAsia="Batang" w:hAnsi="Times New Roman"/>
        </w:rPr>
        <w:tab/>
      </w:r>
    </w:p>
    <w:tbl>
      <w:tblPr>
        <w:tblW w:w="9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40"/>
        <w:gridCol w:w="4925"/>
      </w:tblGrid>
      <w:tr w:rsidR="007E2142" w:rsidRPr="007E2142" w14:paraId="3E556D3A" w14:textId="77777777" w:rsidTr="6554EDF4">
        <w:tc>
          <w:tcPr>
            <w:tcW w:w="414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6F9AA567" w14:textId="527E5E85" w:rsidR="004218AF" w:rsidRPr="007E2142" w:rsidRDefault="15C928C3" w:rsidP="6554EDF4">
            <w:pPr>
              <w:spacing w:after="0" w:line="240" w:lineRule="auto"/>
              <w:rPr>
                <w:rFonts w:asciiTheme="minorHAnsi" w:eastAsiaTheme="minorEastAsia" w:hAnsiTheme="minorHAnsi" w:cstheme="minorBidi"/>
              </w:rPr>
            </w:pPr>
            <w:r w:rsidRPr="6554EDF4">
              <w:rPr>
                <w:rFonts w:asciiTheme="minorHAnsi" w:eastAsiaTheme="minorEastAsia" w:hAnsiTheme="minorHAnsi" w:cstheme="minorBidi"/>
              </w:rPr>
              <w:t>p</w:t>
            </w:r>
            <w:r w:rsidR="004218AF" w:rsidRPr="6554EDF4">
              <w:rPr>
                <w:rFonts w:asciiTheme="minorHAnsi" w:eastAsiaTheme="minorEastAsia" w:hAnsiTheme="minorHAnsi" w:cstheme="minorBidi"/>
              </w:rPr>
              <w:t>otwierdzenie odbycia praktyki</w:t>
            </w:r>
            <w:r w:rsidR="2A2DBB84" w:rsidRPr="6554EDF4">
              <w:rPr>
                <w:rFonts w:asciiTheme="minorHAnsi" w:eastAsiaTheme="minorEastAsia" w:hAnsiTheme="minorHAnsi" w:cstheme="minorBidi"/>
              </w:rPr>
              <w:t xml:space="preserve"> zawodowej</w:t>
            </w:r>
          </w:p>
          <w:p w14:paraId="14884108" w14:textId="77777777" w:rsidR="004218AF" w:rsidRPr="007E2142" w:rsidRDefault="004218AF" w:rsidP="6554EDF4">
            <w:pPr>
              <w:spacing w:after="0" w:line="240" w:lineRule="auto"/>
              <w:rPr>
                <w:rFonts w:asciiTheme="minorHAnsi" w:eastAsiaTheme="minorEastAsia" w:hAnsiTheme="minorHAnsi" w:cstheme="minorBidi"/>
              </w:rPr>
            </w:pPr>
            <w:r w:rsidRPr="6554EDF4">
              <w:rPr>
                <w:rFonts w:asciiTheme="minorHAnsi" w:eastAsiaTheme="minorEastAsia" w:hAnsiTheme="minorHAnsi" w:cstheme="minorBidi"/>
              </w:rPr>
              <w:t xml:space="preserve"> zgodnie z załączoną dokumentacją </w:t>
            </w:r>
            <w:r>
              <w:br/>
            </w:r>
            <w:r w:rsidRPr="6554EDF4">
              <w:rPr>
                <w:rFonts w:asciiTheme="minorHAnsi" w:eastAsiaTheme="minorEastAsia" w:hAnsiTheme="minorHAnsi" w:cstheme="minorBidi"/>
              </w:rPr>
              <w:t>i zawartymi w niej informacjami i danymi:</w:t>
            </w:r>
          </w:p>
          <w:p w14:paraId="02EB378F" w14:textId="77777777" w:rsidR="004218AF" w:rsidRPr="007E2142" w:rsidRDefault="004218AF" w:rsidP="6554EDF4">
            <w:pPr>
              <w:spacing w:after="0" w:line="240" w:lineRule="auto"/>
              <w:rPr>
                <w:rFonts w:asciiTheme="minorHAnsi" w:eastAsiaTheme="minorEastAsia" w:hAnsiTheme="minorHAnsi" w:cstheme="minorBidi"/>
              </w:rPr>
            </w:pPr>
          </w:p>
        </w:tc>
        <w:tc>
          <w:tcPr>
            <w:tcW w:w="4925" w:type="dxa"/>
            <w:shd w:val="clear" w:color="auto" w:fill="auto"/>
          </w:tcPr>
          <w:p w14:paraId="6A05A809" w14:textId="77777777" w:rsidR="004218AF" w:rsidRPr="007E2142" w:rsidRDefault="004218AF" w:rsidP="6554EDF4">
            <w:pPr>
              <w:spacing w:after="0" w:line="240" w:lineRule="auto"/>
              <w:rPr>
                <w:rFonts w:asciiTheme="minorHAnsi" w:eastAsiaTheme="minorEastAsia" w:hAnsiTheme="minorHAnsi" w:cstheme="minorBidi"/>
              </w:rPr>
            </w:pPr>
          </w:p>
          <w:p w14:paraId="5A39BBE3" w14:textId="77777777" w:rsidR="004218AF" w:rsidRPr="007E2142" w:rsidRDefault="004218AF" w:rsidP="6554EDF4">
            <w:pPr>
              <w:spacing w:after="0" w:line="240" w:lineRule="auto"/>
              <w:rPr>
                <w:rFonts w:asciiTheme="minorHAnsi" w:eastAsiaTheme="minorEastAsia" w:hAnsiTheme="minorHAnsi" w:cstheme="minorBidi"/>
              </w:rPr>
            </w:pPr>
          </w:p>
          <w:p w14:paraId="41C8F396" w14:textId="77777777" w:rsidR="004218AF" w:rsidRPr="007E2142" w:rsidRDefault="004218AF" w:rsidP="6554EDF4">
            <w:pPr>
              <w:spacing w:after="0" w:line="240" w:lineRule="auto"/>
              <w:rPr>
                <w:rFonts w:asciiTheme="minorHAnsi" w:eastAsiaTheme="minorEastAsia" w:hAnsiTheme="minorHAnsi" w:cstheme="minorBidi"/>
              </w:rPr>
            </w:pPr>
          </w:p>
          <w:p w14:paraId="72A3D3EC" w14:textId="77777777" w:rsidR="004218AF" w:rsidRPr="007E2142" w:rsidRDefault="004218AF" w:rsidP="6554EDF4">
            <w:pPr>
              <w:spacing w:after="0" w:line="240" w:lineRule="auto"/>
              <w:rPr>
                <w:rFonts w:asciiTheme="minorHAnsi" w:eastAsiaTheme="minorEastAsia" w:hAnsiTheme="minorHAnsi" w:cstheme="minorBidi"/>
              </w:rPr>
            </w:pPr>
          </w:p>
          <w:p w14:paraId="0D0B940D" w14:textId="77777777" w:rsidR="004218AF" w:rsidRPr="007E2142" w:rsidRDefault="004218AF" w:rsidP="6554EDF4">
            <w:pPr>
              <w:spacing w:after="0" w:line="240" w:lineRule="auto"/>
              <w:rPr>
                <w:rFonts w:asciiTheme="minorHAnsi" w:eastAsiaTheme="minorEastAsia" w:hAnsiTheme="minorHAnsi" w:cstheme="minorBidi"/>
              </w:rPr>
            </w:pPr>
          </w:p>
          <w:p w14:paraId="0E27B00A" w14:textId="6BDB7093" w:rsidR="004218AF" w:rsidRPr="007E2142" w:rsidRDefault="3B6AB02B" w:rsidP="6554EDF4">
            <w:pPr>
              <w:spacing w:after="0" w:line="240" w:lineRule="auto"/>
              <w:rPr>
                <w:rFonts w:asciiTheme="minorHAnsi" w:eastAsiaTheme="minorEastAsia" w:hAnsiTheme="minorHAnsi" w:cstheme="minorBidi"/>
              </w:rPr>
            </w:pPr>
            <w:r w:rsidRPr="6554EDF4">
              <w:rPr>
                <w:rFonts w:asciiTheme="minorHAnsi" w:eastAsiaTheme="minorEastAsia" w:hAnsiTheme="minorHAnsi" w:cstheme="minorBidi"/>
              </w:rPr>
              <w:t xml:space="preserve">       …........................................................................</w:t>
            </w:r>
          </w:p>
          <w:p w14:paraId="4E708862" w14:textId="61E8ADE9" w:rsidR="004218AF" w:rsidRPr="007E2142" w:rsidRDefault="3B6AB02B" w:rsidP="6554EDF4">
            <w:pPr>
              <w:spacing w:after="0" w:line="240" w:lineRule="auto"/>
              <w:jc w:val="center"/>
              <w:rPr>
                <w:rFonts w:asciiTheme="minorHAnsi" w:eastAsiaTheme="minorEastAsia" w:hAnsiTheme="minorHAnsi" w:cstheme="minorBidi"/>
              </w:rPr>
            </w:pPr>
            <w:r w:rsidRPr="6554EDF4">
              <w:rPr>
                <w:rFonts w:asciiTheme="minorHAnsi" w:eastAsiaTheme="minorEastAsia" w:hAnsiTheme="minorHAnsi" w:cstheme="minorBidi"/>
              </w:rPr>
              <w:t>p</w:t>
            </w:r>
            <w:r w:rsidR="004218AF" w:rsidRPr="6554EDF4">
              <w:rPr>
                <w:rFonts w:asciiTheme="minorHAnsi" w:eastAsiaTheme="minorEastAsia" w:hAnsiTheme="minorHAnsi" w:cstheme="minorBidi"/>
              </w:rPr>
              <w:t>odpis dyrektora (kierownika) instytucji zapewniającej realizację praktyki</w:t>
            </w:r>
            <w:r w:rsidR="489365AB" w:rsidRPr="6554EDF4">
              <w:rPr>
                <w:rFonts w:asciiTheme="minorHAnsi" w:eastAsiaTheme="minorEastAsia" w:hAnsiTheme="minorHAnsi" w:cstheme="minorBidi"/>
              </w:rPr>
              <w:t xml:space="preserve"> zawodowej</w:t>
            </w:r>
          </w:p>
        </w:tc>
      </w:tr>
    </w:tbl>
    <w:p w14:paraId="60061E4C" w14:textId="77777777" w:rsidR="008C36C5" w:rsidRPr="004218AF" w:rsidRDefault="008C36C5" w:rsidP="6554EDF4">
      <w:pPr>
        <w:spacing w:after="0" w:line="360" w:lineRule="auto"/>
        <w:rPr>
          <w:rFonts w:asciiTheme="minorHAnsi" w:eastAsiaTheme="minorEastAsia" w:hAnsiTheme="minorHAnsi" w:cstheme="minorBidi"/>
          <w:sz w:val="24"/>
          <w:szCs w:val="24"/>
        </w:rPr>
      </w:pPr>
    </w:p>
    <w:p w14:paraId="605A67F6" w14:textId="2B4788AA" w:rsidR="6554EDF4" w:rsidRDefault="6554EDF4" w:rsidP="6554EDF4">
      <w:pPr>
        <w:spacing w:after="0" w:line="360" w:lineRule="auto"/>
        <w:rPr>
          <w:rFonts w:asciiTheme="minorHAnsi" w:eastAsiaTheme="minorEastAsia" w:hAnsiTheme="minorHAnsi" w:cstheme="minorBidi"/>
          <w:sz w:val="24"/>
          <w:szCs w:val="24"/>
        </w:rPr>
      </w:pPr>
    </w:p>
    <w:p w14:paraId="58849B90" w14:textId="4C91E2E5" w:rsidR="004218AF" w:rsidRDefault="538328DF" w:rsidP="6554EDF4">
      <w:pPr>
        <w:spacing w:after="0" w:line="360" w:lineRule="auto"/>
        <w:jc w:val="both"/>
        <w:rPr>
          <w:rFonts w:asciiTheme="minorHAnsi" w:eastAsiaTheme="minorEastAsia" w:hAnsiTheme="minorHAnsi" w:cstheme="minorBidi"/>
          <w:sz w:val="24"/>
          <w:szCs w:val="24"/>
        </w:rPr>
      </w:pPr>
      <w:r w:rsidRPr="6554EDF4">
        <w:rPr>
          <w:rFonts w:asciiTheme="minorHAnsi" w:eastAsiaTheme="minorEastAsia" w:hAnsiTheme="minorHAnsi" w:cstheme="minorBidi"/>
          <w:sz w:val="24"/>
          <w:szCs w:val="24"/>
        </w:rPr>
        <w:t>i</w:t>
      </w:r>
      <w:r w:rsidR="00B7120B" w:rsidRPr="6554EDF4">
        <w:rPr>
          <w:rFonts w:asciiTheme="minorHAnsi" w:eastAsiaTheme="minorEastAsia" w:hAnsiTheme="minorHAnsi" w:cstheme="minorBidi"/>
          <w:sz w:val="24"/>
          <w:szCs w:val="24"/>
        </w:rPr>
        <w:t>mię, nazwisko i stanowisko</w:t>
      </w:r>
      <w:r w:rsidR="007E2142" w:rsidRPr="6554EDF4">
        <w:rPr>
          <w:rFonts w:asciiTheme="minorHAnsi" w:eastAsiaTheme="minorEastAsia" w:hAnsiTheme="minorHAnsi" w:cstheme="minorBidi"/>
          <w:sz w:val="24"/>
          <w:szCs w:val="24"/>
        </w:rPr>
        <w:t xml:space="preserve"> </w:t>
      </w:r>
      <w:r w:rsidR="73526918" w:rsidRPr="6554EDF4">
        <w:rPr>
          <w:rFonts w:asciiTheme="minorHAnsi" w:eastAsiaTheme="minorEastAsia" w:hAnsiTheme="minorHAnsi" w:cstheme="minorBidi"/>
          <w:sz w:val="24"/>
          <w:szCs w:val="24"/>
        </w:rPr>
        <w:t>o</w:t>
      </w:r>
      <w:r w:rsidR="007E2142" w:rsidRPr="6554EDF4">
        <w:rPr>
          <w:rFonts w:asciiTheme="minorHAnsi" w:eastAsiaTheme="minorEastAsia" w:hAnsiTheme="minorHAnsi" w:cstheme="minorBidi"/>
          <w:sz w:val="24"/>
          <w:szCs w:val="24"/>
        </w:rPr>
        <w:t xml:space="preserve">piekuna </w:t>
      </w:r>
      <w:r w:rsidR="2543BBED" w:rsidRPr="6554EDF4">
        <w:rPr>
          <w:rFonts w:asciiTheme="minorHAnsi" w:eastAsiaTheme="minorEastAsia" w:hAnsiTheme="minorHAnsi" w:cstheme="minorBidi"/>
          <w:sz w:val="24"/>
          <w:szCs w:val="24"/>
        </w:rPr>
        <w:t>p</w:t>
      </w:r>
      <w:r w:rsidR="007E2142" w:rsidRPr="6554EDF4">
        <w:rPr>
          <w:rFonts w:asciiTheme="minorHAnsi" w:eastAsiaTheme="minorEastAsia" w:hAnsiTheme="minorHAnsi" w:cstheme="minorBidi"/>
          <w:sz w:val="24"/>
          <w:szCs w:val="24"/>
        </w:rPr>
        <w:t xml:space="preserve">raktyki </w:t>
      </w:r>
      <w:r w:rsidR="17B588DA" w:rsidRPr="6554EDF4">
        <w:rPr>
          <w:rFonts w:asciiTheme="minorHAnsi" w:eastAsiaTheme="minorEastAsia" w:hAnsiTheme="minorHAnsi" w:cstheme="minorBidi"/>
          <w:sz w:val="24"/>
          <w:szCs w:val="24"/>
        </w:rPr>
        <w:t>zawodowej (z ramienia uczelni):</w:t>
      </w:r>
    </w:p>
    <w:p w14:paraId="57718C58" w14:textId="34317B14" w:rsidR="00B7120B" w:rsidRDefault="17B588DA" w:rsidP="6554EDF4">
      <w:pPr>
        <w:spacing w:after="0" w:line="360" w:lineRule="auto"/>
        <w:jc w:val="both"/>
        <w:rPr>
          <w:rFonts w:asciiTheme="minorHAnsi" w:eastAsiaTheme="minorEastAsia" w:hAnsiTheme="minorHAnsi" w:cstheme="minorBidi"/>
          <w:sz w:val="24"/>
          <w:szCs w:val="24"/>
        </w:rPr>
      </w:pPr>
      <w:r w:rsidRPr="6554EDF4">
        <w:rPr>
          <w:rFonts w:asciiTheme="minorHAnsi" w:eastAsiaTheme="minorEastAsia" w:hAnsiTheme="minorHAnsi" w:cstheme="minorBidi"/>
          <w:sz w:val="24"/>
          <w:szCs w:val="24"/>
        </w:rPr>
        <w:t xml:space="preserve"> </w:t>
      </w:r>
      <w:r w:rsidR="004218AF" w:rsidRPr="6554EDF4">
        <w:rPr>
          <w:rFonts w:asciiTheme="minorHAnsi" w:eastAsiaTheme="minorEastAsia" w:hAnsiTheme="minorHAnsi" w:cstheme="minorBidi"/>
          <w:sz w:val="24"/>
          <w:szCs w:val="24"/>
        </w:rPr>
        <w:t>……………………………………………………</w:t>
      </w:r>
      <w:r w:rsidR="4825134E" w:rsidRPr="6554EDF4">
        <w:rPr>
          <w:rFonts w:asciiTheme="minorHAnsi" w:eastAsiaTheme="minorEastAsia" w:hAnsiTheme="minorHAnsi" w:cstheme="minorBidi"/>
          <w:sz w:val="24"/>
          <w:szCs w:val="24"/>
        </w:rPr>
        <w:t>........................</w:t>
      </w:r>
      <w:r w:rsidR="004218AF" w:rsidRPr="6554EDF4">
        <w:rPr>
          <w:rFonts w:asciiTheme="minorHAnsi" w:eastAsiaTheme="minorEastAsia" w:hAnsiTheme="minorHAnsi" w:cstheme="minorBidi"/>
          <w:sz w:val="24"/>
          <w:szCs w:val="24"/>
        </w:rPr>
        <w:t>…………………………………………...</w:t>
      </w:r>
    </w:p>
    <w:p w14:paraId="44EAFD9C" w14:textId="77777777" w:rsidR="007E2142" w:rsidRPr="004218AF" w:rsidRDefault="007E2142" w:rsidP="6554EDF4">
      <w:pPr>
        <w:spacing w:after="0" w:line="360" w:lineRule="auto"/>
        <w:jc w:val="both"/>
        <w:rPr>
          <w:rFonts w:asciiTheme="minorHAnsi" w:eastAsiaTheme="minorEastAsia" w:hAnsiTheme="minorHAnsi" w:cstheme="minorBidi"/>
          <w:sz w:val="24"/>
          <w:szCs w:val="24"/>
        </w:rPr>
      </w:pPr>
    </w:p>
    <w:p w14:paraId="5BE3F37F" w14:textId="2723DE2A" w:rsidR="00B7120B" w:rsidRPr="004218AF" w:rsidRDefault="506A6EEC" w:rsidP="6554EDF4">
      <w:pPr>
        <w:spacing w:after="0" w:line="360" w:lineRule="auto"/>
        <w:rPr>
          <w:rFonts w:asciiTheme="minorHAnsi" w:eastAsiaTheme="minorEastAsia" w:hAnsiTheme="minorHAnsi" w:cstheme="minorBidi"/>
          <w:sz w:val="24"/>
          <w:szCs w:val="24"/>
        </w:rPr>
      </w:pPr>
      <w:r w:rsidRPr="6554EDF4">
        <w:rPr>
          <w:rFonts w:asciiTheme="minorHAnsi" w:eastAsiaTheme="minorEastAsia" w:hAnsiTheme="minorHAnsi" w:cstheme="minorBidi"/>
          <w:sz w:val="24"/>
          <w:szCs w:val="24"/>
        </w:rPr>
        <w:t>o</w:t>
      </w:r>
      <w:r w:rsidR="00B7120B" w:rsidRPr="6554EDF4">
        <w:rPr>
          <w:rFonts w:asciiTheme="minorHAnsi" w:eastAsiaTheme="minorEastAsia" w:hAnsiTheme="minorHAnsi" w:cstheme="minorBidi"/>
          <w:sz w:val="24"/>
          <w:szCs w:val="24"/>
        </w:rPr>
        <w:t xml:space="preserve">gólna charakterystyka instytucji zapewniającej odbycie praktyki zawodowej </w:t>
      </w:r>
    </w:p>
    <w:p w14:paraId="54625D46" w14:textId="68745A8A" w:rsidR="00B7120B" w:rsidRPr="004218AF" w:rsidRDefault="00B7120B" w:rsidP="6554EDF4">
      <w:pPr>
        <w:spacing w:after="0" w:line="360" w:lineRule="auto"/>
        <w:rPr>
          <w:rFonts w:asciiTheme="minorHAnsi" w:eastAsiaTheme="minorEastAsia" w:hAnsiTheme="minorHAnsi" w:cstheme="minorBidi"/>
          <w:sz w:val="24"/>
          <w:szCs w:val="24"/>
        </w:rPr>
      </w:pPr>
      <w:r w:rsidRPr="6554EDF4">
        <w:rPr>
          <w:rFonts w:asciiTheme="minorHAnsi" w:eastAsiaTheme="minorEastAsia" w:hAnsiTheme="minorHAnsi" w:cstheme="minorBidi"/>
          <w:sz w:val="24"/>
          <w:szCs w:val="24"/>
        </w:rPr>
        <w:t>oraz</w:t>
      </w:r>
      <w:r w:rsidR="54F37725" w:rsidRPr="6554EDF4">
        <w:rPr>
          <w:rFonts w:asciiTheme="minorHAnsi" w:eastAsiaTheme="minorEastAsia" w:hAnsiTheme="minorHAnsi" w:cstheme="minorBidi"/>
          <w:sz w:val="24"/>
          <w:szCs w:val="24"/>
        </w:rPr>
        <w:t xml:space="preserve"> </w:t>
      </w:r>
      <w:r w:rsidRPr="6554EDF4">
        <w:rPr>
          <w:rFonts w:asciiTheme="minorHAnsi" w:eastAsiaTheme="minorEastAsia" w:hAnsiTheme="minorHAnsi" w:cstheme="minorBidi"/>
          <w:sz w:val="24"/>
          <w:szCs w:val="24"/>
        </w:rPr>
        <w:t>informacja o mie</w:t>
      </w:r>
      <w:r w:rsidR="007E2142" w:rsidRPr="6554EDF4">
        <w:rPr>
          <w:rFonts w:asciiTheme="minorHAnsi" w:eastAsiaTheme="minorEastAsia" w:hAnsiTheme="minorHAnsi" w:cstheme="minorBidi"/>
          <w:sz w:val="24"/>
          <w:szCs w:val="24"/>
        </w:rPr>
        <w:t>jscu i specyfice samej praktyki</w:t>
      </w:r>
      <w:r w:rsidR="78CBFC22" w:rsidRPr="6554EDF4">
        <w:rPr>
          <w:rFonts w:asciiTheme="minorHAnsi" w:eastAsiaTheme="minorEastAsia" w:hAnsiTheme="minorHAnsi" w:cstheme="minorBidi"/>
          <w:sz w:val="24"/>
          <w:szCs w:val="24"/>
        </w:rPr>
        <w:t>:</w:t>
      </w:r>
      <w:r w:rsidRPr="6554EDF4">
        <w:rPr>
          <w:rFonts w:asciiTheme="minorHAnsi" w:eastAsiaTheme="minorEastAsia" w:hAnsiTheme="minorHAnsi" w:cstheme="minorBidi"/>
          <w:sz w:val="24"/>
          <w:szCs w:val="24"/>
        </w:rPr>
        <w:t xml:space="preserve">  </w:t>
      </w:r>
    </w:p>
    <w:p w14:paraId="5DBFF8B0" w14:textId="090DD962" w:rsidR="004218AF" w:rsidRPr="004218AF" w:rsidRDefault="004218AF" w:rsidP="6554EDF4">
      <w:pPr>
        <w:spacing w:after="0" w:line="360" w:lineRule="auto"/>
        <w:jc w:val="both"/>
        <w:rPr>
          <w:rFonts w:asciiTheme="minorHAnsi" w:eastAsiaTheme="minorEastAsia" w:hAnsiTheme="minorHAnsi" w:cstheme="minorBidi"/>
          <w:sz w:val="24"/>
          <w:szCs w:val="24"/>
        </w:rPr>
      </w:pPr>
      <w:r w:rsidRPr="6554EDF4">
        <w:rPr>
          <w:rFonts w:asciiTheme="minorHAnsi" w:eastAsiaTheme="minorEastAsia" w:hAnsiTheme="minorHAnsi" w:cstheme="minorBidi"/>
          <w:sz w:val="24"/>
          <w:szCs w:val="24"/>
        </w:rPr>
        <w:t>…………………………………………………………………………………………</w:t>
      </w:r>
      <w:r w:rsidR="46701197" w:rsidRPr="6554EDF4">
        <w:rPr>
          <w:rFonts w:asciiTheme="minorHAnsi" w:eastAsiaTheme="minorEastAsia" w:hAnsiTheme="minorHAnsi" w:cstheme="minorBidi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6554EDF4">
        <w:rPr>
          <w:rFonts w:asciiTheme="minorHAnsi" w:eastAsiaTheme="minorEastAsia" w:hAnsiTheme="minorHAnsi" w:cstheme="minorBidi"/>
          <w:sz w:val="24"/>
          <w:szCs w:val="24"/>
        </w:rPr>
        <w:t>……...</w:t>
      </w:r>
    </w:p>
    <w:p w14:paraId="0191CE52" w14:textId="53B16ADB" w:rsidR="6554EDF4" w:rsidRDefault="6554EDF4" w:rsidP="6554EDF4">
      <w:pPr>
        <w:spacing w:after="0" w:line="360" w:lineRule="auto"/>
        <w:jc w:val="both"/>
        <w:rPr>
          <w:rFonts w:asciiTheme="minorHAnsi" w:eastAsiaTheme="minorEastAsia" w:hAnsiTheme="minorHAnsi" w:cstheme="minorBidi"/>
          <w:sz w:val="24"/>
          <w:szCs w:val="24"/>
        </w:rPr>
      </w:pPr>
    </w:p>
    <w:p w14:paraId="62229ECE" w14:textId="6F37ADD6" w:rsidR="6554EDF4" w:rsidRDefault="6554EDF4" w:rsidP="6554EDF4">
      <w:pPr>
        <w:spacing w:after="0" w:line="360" w:lineRule="auto"/>
        <w:jc w:val="both"/>
        <w:rPr>
          <w:rFonts w:asciiTheme="minorHAnsi" w:eastAsiaTheme="minorEastAsia" w:hAnsiTheme="minorHAnsi" w:cstheme="minorBidi"/>
          <w:sz w:val="24"/>
          <w:szCs w:val="24"/>
        </w:rPr>
      </w:pPr>
    </w:p>
    <w:p w14:paraId="6C533F12" w14:textId="7CB72B2F" w:rsidR="00B7120B" w:rsidRPr="0011459A" w:rsidRDefault="00B7120B" w:rsidP="6554EDF4">
      <w:pPr>
        <w:pStyle w:val="Nagwek2"/>
        <w:ind w:left="0" w:firstLine="0"/>
        <w:jc w:val="center"/>
        <w:rPr>
          <w:rFonts w:asciiTheme="minorHAnsi" w:eastAsiaTheme="minorEastAsia" w:hAnsiTheme="minorHAnsi" w:cstheme="minorBidi"/>
        </w:rPr>
      </w:pPr>
      <w:r w:rsidRPr="6554EDF4">
        <w:rPr>
          <w:rFonts w:asciiTheme="minorHAnsi" w:eastAsiaTheme="minorEastAsia" w:hAnsiTheme="minorHAnsi" w:cstheme="minorBidi"/>
        </w:rPr>
        <w:lastRenderedPageBreak/>
        <w:t>SPRAWOZDANIE Z PRZEBIEGU PRAKTYKI</w:t>
      </w:r>
      <w:r w:rsidR="4B0D6AAB" w:rsidRPr="6554EDF4">
        <w:rPr>
          <w:rFonts w:asciiTheme="minorHAnsi" w:eastAsiaTheme="minorEastAsia" w:hAnsiTheme="minorHAnsi" w:cstheme="minorBidi"/>
        </w:rPr>
        <w:t xml:space="preserve"> ZAWODOWEJ</w:t>
      </w:r>
    </w:p>
    <w:p w14:paraId="1DCCE254" w14:textId="438AE06F" w:rsidR="6554EDF4" w:rsidRDefault="6554EDF4" w:rsidP="6554EDF4"/>
    <w:tbl>
      <w:tblPr>
        <w:tblW w:w="9933" w:type="dxa"/>
        <w:tblInd w:w="-21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10"/>
        <w:gridCol w:w="765"/>
        <w:gridCol w:w="5100"/>
        <w:gridCol w:w="2058"/>
      </w:tblGrid>
      <w:tr w:rsidR="00B7120B" w:rsidRPr="00B728BC" w14:paraId="746026CE" w14:textId="77777777" w:rsidTr="40C20748">
        <w:trPr>
          <w:trHeight w:val="851"/>
        </w:trPr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A59785" w14:textId="34610E24" w:rsidR="00B7120B" w:rsidRPr="00B728BC" w:rsidRDefault="4B0D6AAB" w:rsidP="6554EDF4">
            <w:pPr>
              <w:spacing w:after="0"/>
              <w:ind w:left="-70"/>
              <w:jc w:val="center"/>
              <w:rPr>
                <w:rFonts w:asciiTheme="minorHAnsi" w:eastAsiaTheme="minorEastAsia" w:hAnsiTheme="minorHAnsi" w:cstheme="minorBidi"/>
              </w:rPr>
            </w:pPr>
            <w:r w:rsidRPr="6554EDF4">
              <w:rPr>
                <w:rFonts w:asciiTheme="minorHAnsi" w:eastAsiaTheme="minorEastAsia" w:hAnsiTheme="minorHAnsi" w:cstheme="minorBidi"/>
              </w:rPr>
              <w:t>d</w:t>
            </w:r>
            <w:r w:rsidR="00B7120B" w:rsidRPr="6554EDF4">
              <w:rPr>
                <w:rFonts w:asciiTheme="minorHAnsi" w:eastAsiaTheme="minorEastAsia" w:hAnsiTheme="minorHAnsi" w:cstheme="minorBidi"/>
              </w:rPr>
              <w:t>ata</w:t>
            </w:r>
          </w:p>
          <w:p w14:paraId="426B913A" w14:textId="77777777" w:rsidR="00B7120B" w:rsidRPr="00B728BC" w:rsidRDefault="00B7120B" w:rsidP="6554EDF4">
            <w:pPr>
              <w:suppressAutoHyphens/>
              <w:spacing w:after="0"/>
              <w:ind w:left="-7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  <w:r w:rsidRPr="6554EDF4">
              <w:rPr>
                <w:rFonts w:asciiTheme="minorHAnsi" w:eastAsiaTheme="minorEastAsia" w:hAnsiTheme="minorHAnsi" w:cstheme="minorBidi"/>
              </w:rPr>
              <w:t>(dzień, miesiąc, rok)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1C9EB3" w14:textId="053B8041" w:rsidR="00B7120B" w:rsidRPr="00B728BC" w:rsidRDefault="6DF8464E" w:rsidP="6554EDF4">
            <w:pPr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  <w:r w:rsidRPr="40C20748">
              <w:rPr>
                <w:rFonts w:asciiTheme="minorHAnsi" w:eastAsiaTheme="minorEastAsia" w:hAnsiTheme="minorHAnsi" w:cstheme="minorBidi"/>
              </w:rPr>
              <w:t>liczba godzin pracy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B19F68" w14:textId="15BC5FDD" w:rsidR="00B7120B" w:rsidRPr="00B728BC" w:rsidRDefault="6DF8464E" w:rsidP="40C20748">
            <w:pPr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  <w:r w:rsidRPr="40C20748">
              <w:rPr>
                <w:rFonts w:asciiTheme="minorHAnsi" w:eastAsiaTheme="minorEastAsia" w:hAnsiTheme="minorHAnsi" w:cstheme="minorBidi"/>
              </w:rPr>
              <w:t xml:space="preserve">krótka informacja </w:t>
            </w:r>
          </w:p>
          <w:p w14:paraId="1DAE1ABC" w14:textId="6F79EEB6" w:rsidR="00B7120B" w:rsidRPr="00B728BC" w:rsidRDefault="6DF8464E" w:rsidP="6554EDF4">
            <w:pPr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  <w:r w:rsidRPr="40C20748">
              <w:rPr>
                <w:rFonts w:asciiTheme="minorHAnsi" w:eastAsiaTheme="minorEastAsia" w:hAnsiTheme="minorHAnsi" w:cstheme="minorBidi"/>
              </w:rPr>
              <w:t xml:space="preserve">o wykonanych pracach, </w:t>
            </w:r>
            <w:r w:rsidR="00B7120B">
              <w:br/>
            </w:r>
            <w:r w:rsidRPr="40C20748">
              <w:rPr>
                <w:rFonts w:asciiTheme="minorHAnsi" w:eastAsiaTheme="minorEastAsia" w:hAnsiTheme="minorHAnsi" w:cstheme="minorBidi"/>
              </w:rPr>
              <w:t xml:space="preserve">czynnościach itp., dział, wydział itp. 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94D5A5" w14:textId="77777777" w:rsidR="00B7120B" w:rsidRPr="00B728BC" w:rsidRDefault="00B7120B" w:rsidP="6554EDF4">
            <w:pPr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718A5242" w14:textId="499D14D9" w:rsidR="00B7120B" w:rsidRPr="00B728BC" w:rsidRDefault="49BC22D3" w:rsidP="6554EDF4">
            <w:pPr>
              <w:suppressAutoHyphens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  <w:r w:rsidRPr="6554EDF4">
              <w:rPr>
                <w:rFonts w:asciiTheme="minorHAnsi" w:eastAsiaTheme="minorEastAsia" w:hAnsiTheme="minorHAnsi" w:cstheme="minorBidi"/>
              </w:rPr>
              <w:t>u</w:t>
            </w:r>
            <w:r w:rsidR="00B7120B" w:rsidRPr="6554EDF4">
              <w:rPr>
                <w:rFonts w:asciiTheme="minorHAnsi" w:eastAsiaTheme="minorEastAsia" w:hAnsiTheme="minorHAnsi" w:cstheme="minorBidi"/>
              </w:rPr>
              <w:t>wagi</w:t>
            </w:r>
          </w:p>
        </w:tc>
      </w:tr>
      <w:tr w:rsidR="004218AF" w:rsidRPr="00B728BC" w14:paraId="3AA684B7" w14:textId="77777777" w:rsidTr="40C20748">
        <w:trPr>
          <w:trHeight w:val="5430"/>
        </w:trPr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357B47" w14:textId="08F84513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59AFEB8E" w14:textId="2AC98643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1DF6121F" w14:textId="5A2829FE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5BB67280" w14:textId="09CF447F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37D1EFE3" w14:textId="2520F9F3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4492490B" w14:textId="0EC70FAA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63CFA05C" w14:textId="681B92FA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745FECCA" w14:textId="3C4213D3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2155E6BA" w14:textId="041DCF05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5CE28B77" w14:textId="580DCCF8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4D54D94D" w14:textId="1358DE13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111DF929" w14:textId="7FD38E94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1CB2B23B" w14:textId="4529040E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3633DF22" w14:textId="51A281C6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42F98545" w14:textId="6B3AEA79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2D4B3196" w14:textId="5A8906BE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219FB7ED" w14:textId="541F376B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60B4CDA7" w14:textId="77D428DD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0B3C721D" w14:textId="6010D922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5B6FC0B3" w14:textId="51F8ED9D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6A406130" w14:textId="32B94ABD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0847EC75" w14:textId="4EA4EEEB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58200F38" w14:textId="2FF24BA6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1476E230" w14:textId="4DC20CB5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0AAB8C39" w14:textId="2C8FE526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1824CE7E" w14:textId="33F63069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609970EE" w14:textId="7AE59F1F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3D3578EE" w14:textId="2703C762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06C25C04" w14:textId="182D27FD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7B697BCF" w14:textId="4AA96402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3F5C1220" w14:textId="54130727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35FF352A" w14:textId="4CE6913B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5637EE19" w14:textId="3081EB54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20B120EE" w14:textId="466FE894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1E4302CA" w14:textId="4D0B2FE2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51466D90" w14:textId="2492737F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1E0DC9D8" w14:textId="453139EC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29D7A7FF" w14:textId="21C73775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40F63EEF" w14:textId="27956D86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189FFC12" w14:textId="29192747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6973EF87" w14:textId="7C1FA403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41DF4651" w14:textId="4882FA58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37451CDB" w14:textId="18298A62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1A4EE8B6" w14:textId="15025054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42ABD065" w14:textId="05426FFF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4F492E4B" w14:textId="20ABEF6C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3CF66AE5" w14:textId="1E1CBF1C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3C595F78" w14:textId="325407B2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1F067836" w14:textId="397D3849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0E403E74" w14:textId="4FDDFF98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4497CE4A" w14:textId="73E059C2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37D42CBB" w14:textId="3B958B06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20F43C98" w14:textId="19B0A241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4F1D9C68" w14:textId="7AB8E380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72FD4E2B" w14:textId="057A7779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731519FC" w14:textId="5A01C204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38DAD7F3" w14:textId="1F65F818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341D41DF" w14:textId="0D75A162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5E621678" w14:textId="448D7C5F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7E6D4771" w14:textId="2ECA4A8B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26922821" w14:textId="50FF34B7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4F88D7D7" w14:textId="69B51DC4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323DD5C8" w14:textId="2E5A1186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11148271" w14:textId="6CEE1754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30989757" w14:textId="0A297F49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67BBAC05" w14:textId="5435EC76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735EE63B" w14:textId="6899E214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770C1F13" w14:textId="74B6B535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3E7FB4AF" w14:textId="152445D2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68AF0803" w14:textId="3724D79F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4D49D00D" w14:textId="5DC6EF3E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1D063E7A" w14:textId="1B51AEC2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4A84D11B" w14:textId="06B51B99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037D9C0A" w14:textId="1D74D71C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7BDD667A" w14:textId="2FBFB0D7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7E35C662" w14:textId="0FEE81AB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7E25BF88" w14:textId="33D776E7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3CE9C024" w14:textId="7B1A20A6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12F01826" w14:textId="7CB31224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5ECA3AF2" w14:textId="47F632BB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1E95D969" w14:textId="5E48E8B6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6567AFC2" w14:textId="25284F1B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11D8DCC6" w14:textId="50ABD375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77457AB4" w14:textId="3CC4F95E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184612A4" w14:textId="15310079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10FE56ED" w14:textId="4CD1A29D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15AA5F52" w14:textId="6CAAF805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36A5A228" w14:textId="3D7DBE3B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5994F3A1" w14:textId="1327BA26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1A45F106" w14:textId="43FC9801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089694E7" w14:textId="0D3FE6AF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50F10290" w14:textId="1B90FB34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1DC78547" w14:textId="19E882BB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5BC95CE5" w14:textId="48772525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44DBD900" w14:textId="4E43BBF5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6478084C" w14:textId="5529E026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5CA17BF9" w14:textId="694DF794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7097F9B4" w14:textId="37EABE55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4BE50D3A" w14:textId="18DA3076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5BA285F8" w14:textId="49E34A3D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1EE34E87" w14:textId="1CAD5037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48E00019" w14:textId="295A985C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6CCC8D0C" w14:textId="413A3D97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07C402BA" w14:textId="6EF232BC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1DBD7FD0" w14:textId="03D1BDC4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6F2BBD71" w14:textId="25835565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7BA75E38" w14:textId="59041DF1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03EBFC63" w14:textId="24A4BBA8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415532BC" w14:textId="42ACB8A0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7941A2C4" w14:textId="27FBCC98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1BB70D54" w14:textId="37A7E3DD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5D7BEA72" w14:textId="6D359BDE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60F1D2DE" w14:textId="0B37C84D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6A621421" w14:textId="20181968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162D4A84" w14:textId="5D5A5699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078EAAFA" w14:textId="08F971DB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64D222A2" w14:textId="440DBDDC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7F834423" w14:textId="5DA78E43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53DC90CF" w14:textId="34293815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5547D0BD" w14:textId="025528C8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4E83E293" w14:textId="5CE6812D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3DEEC669" w14:textId="04E1F0C3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56B9AB" w14:textId="77777777" w:rsidR="004218AF" w:rsidRPr="00B728BC" w:rsidRDefault="004218AF" w:rsidP="6554EDF4">
            <w:pPr>
              <w:suppressAutoHyphens/>
              <w:spacing w:after="0"/>
              <w:jc w:val="both"/>
              <w:rPr>
                <w:rFonts w:asciiTheme="minorHAnsi" w:eastAsiaTheme="minorEastAsia" w:hAnsiTheme="minorHAnsi" w:cstheme="minorBidi"/>
                <w:lang w:eastAsia="ar-SA"/>
              </w:rPr>
            </w:pP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B0818" w14:textId="77777777" w:rsidR="004218AF" w:rsidRPr="00B728BC" w:rsidRDefault="004218AF" w:rsidP="6554EDF4">
            <w:pPr>
              <w:suppressAutoHyphens/>
              <w:snapToGrid w:val="0"/>
              <w:spacing w:after="0"/>
              <w:jc w:val="both"/>
              <w:rPr>
                <w:rFonts w:asciiTheme="minorHAnsi" w:eastAsiaTheme="minorEastAsia" w:hAnsiTheme="minorHAnsi" w:cstheme="minorBidi"/>
                <w:lang w:eastAsia="ar-SA"/>
              </w:rPr>
            </w:pP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9F31CB" w14:textId="77777777" w:rsidR="004218AF" w:rsidRPr="00B728BC" w:rsidRDefault="004218AF" w:rsidP="6554EDF4">
            <w:pPr>
              <w:suppressAutoHyphens/>
              <w:snapToGrid w:val="0"/>
              <w:spacing w:after="0"/>
              <w:jc w:val="both"/>
              <w:rPr>
                <w:rFonts w:asciiTheme="minorHAnsi" w:eastAsiaTheme="minorEastAsia" w:hAnsiTheme="minorHAnsi" w:cstheme="minorBidi"/>
                <w:lang w:eastAsia="ar-SA"/>
              </w:rPr>
            </w:pPr>
          </w:p>
        </w:tc>
      </w:tr>
    </w:tbl>
    <w:p w14:paraId="2E14EE67" w14:textId="52966FA5" w:rsidR="00B7120B" w:rsidRPr="008C36C5" w:rsidRDefault="0506BDAF" w:rsidP="6554EDF4">
      <w:pPr>
        <w:jc w:val="both"/>
        <w:rPr>
          <w:rFonts w:asciiTheme="minorHAnsi" w:eastAsiaTheme="minorEastAsia" w:hAnsiTheme="minorHAnsi" w:cstheme="minorBidi"/>
          <w:sz w:val="18"/>
          <w:szCs w:val="18"/>
          <w:lang w:eastAsia="ar-SA"/>
        </w:rPr>
      </w:pPr>
      <w:r w:rsidRPr="40C20748">
        <w:rPr>
          <w:rFonts w:asciiTheme="minorHAnsi" w:eastAsiaTheme="minorEastAsia" w:hAnsiTheme="minorHAnsi" w:cstheme="minorBidi"/>
          <w:sz w:val="18"/>
          <w:szCs w:val="18"/>
        </w:rPr>
        <w:lastRenderedPageBreak/>
        <w:t>u</w:t>
      </w:r>
      <w:r w:rsidR="00B7120B" w:rsidRPr="40C20748">
        <w:rPr>
          <w:rFonts w:asciiTheme="minorHAnsi" w:eastAsiaTheme="minorEastAsia" w:hAnsiTheme="minorHAnsi" w:cstheme="minorBidi"/>
          <w:sz w:val="18"/>
          <w:szCs w:val="18"/>
        </w:rPr>
        <w:t xml:space="preserve">waga: w razie potrzeby </w:t>
      </w:r>
      <w:r w:rsidR="0D8759CC" w:rsidRPr="40C20748">
        <w:rPr>
          <w:rFonts w:asciiTheme="minorHAnsi" w:eastAsiaTheme="minorEastAsia" w:hAnsiTheme="minorHAnsi" w:cstheme="minorBidi"/>
          <w:sz w:val="18"/>
          <w:szCs w:val="18"/>
        </w:rPr>
        <w:t xml:space="preserve">sprawozdanie </w:t>
      </w:r>
      <w:r w:rsidR="00B7120B" w:rsidRPr="40C20748">
        <w:rPr>
          <w:rFonts w:asciiTheme="minorHAnsi" w:eastAsiaTheme="minorEastAsia" w:hAnsiTheme="minorHAnsi" w:cstheme="minorBidi"/>
          <w:sz w:val="18"/>
          <w:szCs w:val="18"/>
        </w:rPr>
        <w:t>może być przez studenta-praktykanta rozbudowan</w:t>
      </w:r>
      <w:r w:rsidR="0C49B6A1" w:rsidRPr="40C20748">
        <w:rPr>
          <w:rFonts w:asciiTheme="minorHAnsi" w:eastAsiaTheme="minorEastAsia" w:hAnsiTheme="minorHAnsi" w:cstheme="minorBidi"/>
          <w:sz w:val="18"/>
          <w:szCs w:val="18"/>
        </w:rPr>
        <w:t xml:space="preserve">e, tzn. </w:t>
      </w:r>
      <w:r w:rsidR="00B7120B" w:rsidRPr="40C20748">
        <w:rPr>
          <w:rFonts w:asciiTheme="minorHAnsi" w:eastAsiaTheme="minorEastAsia" w:hAnsiTheme="minorHAnsi" w:cstheme="minorBidi"/>
          <w:sz w:val="18"/>
          <w:szCs w:val="18"/>
        </w:rPr>
        <w:t>uzupełnion</w:t>
      </w:r>
      <w:r w:rsidR="60DC1EBC" w:rsidRPr="40C20748">
        <w:rPr>
          <w:rFonts w:asciiTheme="minorHAnsi" w:eastAsiaTheme="minorEastAsia" w:hAnsiTheme="minorHAnsi" w:cstheme="minorBidi"/>
          <w:sz w:val="18"/>
          <w:szCs w:val="18"/>
        </w:rPr>
        <w:t>e</w:t>
      </w:r>
      <w:r w:rsidR="00B7120B" w:rsidRPr="40C20748">
        <w:rPr>
          <w:rFonts w:asciiTheme="minorHAnsi" w:eastAsiaTheme="minorEastAsia" w:hAnsiTheme="minorHAnsi" w:cstheme="minorBidi"/>
          <w:sz w:val="18"/>
          <w:szCs w:val="18"/>
        </w:rPr>
        <w:t xml:space="preserve"> o inne istotne dla przebiegu praktyk</w:t>
      </w:r>
      <w:r w:rsidR="5A1EB078" w:rsidRPr="40C20748">
        <w:rPr>
          <w:rFonts w:asciiTheme="minorHAnsi" w:eastAsiaTheme="minorEastAsia" w:hAnsiTheme="minorHAnsi" w:cstheme="minorBidi"/>
          <w:sz w:val="18"/>
          <w:szCs w:val="18"/>
        </w:rPr>
        <w:t>i zawodowej</w:t>
      </w:r>
      <w:r w:rsidR="00B7120B" w:rsidRPr="40C20748">
        <w:rPr>
          <w:rFonts w:asciiTheme="minorHAnsi" w:eastAsiaTheme="minorEastAsia" w:hAnsiTheme="minorHAnsi" w:cstheme="minorBidi"/>
          <w:sz w:val="18"/>
          <w:szCs w:val="18"/>
        </w:rPr>
        <w:t xml:space="preserve"> elementy</w:t>
      </w:r>
      <w:r w:rsidR="79400D0E" w:rsidRPr="40C20748">
        <w:rPr>
          <w:rFonts w:asciiTheme="minorHAnsi" w:eastAsiaTheme="minorEastAsia" w:hAnsiTheme="minorHAnsi" w:cstheme="minorBidi"/>
          <w:sz w:val="18"/>
          <w:szCs w:val="18"/>
        </w:rPr>
        <w:t xml:space="preserve"> – s</w:t>
      </w:r>
      <w:r w:rsidR="00B7120B" w:rsidRPr="40C20748">
        <w:rPr>
          <w:rFonts w:asciiTheme="minorHAnsi" w:eastAsiaTheme="minorEastAsia" w:hAnsiTheme="minorHAnsi" w:cstheme="minorBidi"/>
          <w:sz w:val="18"/>
          <w:szCs w:val="18"/>
        </w:rPr>
        <w:t>tanowić będą załączniki do niniejszego formularza</w:t>
      </w:r>
      <w:r w:rsidR="3C426695" w:rsidRPr="40C20748">
        <w:rPr>
          <w:rFonts w:asciiTheme="minorHAnsi" w:eastAsiaTheme="minorEastAsia" w:hAnsiTheme="minorHAnsi" w:cstheme="minorBidi"/>
          <w:sz w:val="18"/>
          <w:szCs w:val="18"/>
        </w:rPr>
        <w:t>.</w:t>
      </w:r>
    </w:p>
    <w:p w14:paraId="41228225" w14:textId="1C656664" w:rsidR="0011459A" w:rsidRDefault="72045955" w:rsidP="6554EDF4">
      <w:pPr>
        <w:spacing w:line="360" w:lineRule="auto"/>
        <w:rPr>
          <w:rFonts w:asciiTheme="minorHAnsi" w:eastAsiaTheme="minorEastAsia" w:hAnsiTheme="minorHAnsi" w:cstheme="minorBidi"/>
          <w:sz w:val="24"/>
          <w:szCs w:val="24"/>
        </w:rPr>
      </w:pPr>
      <w:r w:rsidRPr="6554EDF4">
        <w:rPr>
          <w:rFonts w:asciiTheme="minorHAnsi" w:eastAsiaTheme="minorEastAsia" w:hAnsiTheme="minorHAnsi" w:cstheme="minorBidi"/>
          <w:sz w:val="24"/>
          <w:szCs w:val="24"/>
        </w:rPr>
        <w:t>n</w:t>
      </w:r>
      <w:r w:rsidR="00B7120B" w:rsidRPr="6554EDF4">
        <w:rPr>
          <w:rFonts w:asciiTheme="minorHAnsi" w:eastAsiaTheme="minorEastAsia" w:hAnsiTheme="minorHAnsi" w:cstheme="minorBidi"/>
          <w:sz w:val="24"/>
          <w:szCs w:val="24"/>
        </w:rPr>
        <w:t>iniejszym potwierdzam powyższy przebieg i zakres praktyki</w:t>
      </w:r>
      <w:r w:rsidR="2F6575CF" w:rsidRPr="6554EDF4">
        <w:rPr>
          <w:rFonts w:asciiTheme="minorHAnsi" w:eastAsiaTheme="minorEastAsia" w:hAnsiTheme="minorHAnsi" w:cstheme="minorBidi"/>
          <w:sz w:val="24"/>
          <w:szCs w:val="24"/>
        </w:rPr>
        <w:t xml:space="preserve"> zawodowej</w:t>
      </w:r>
      <w:r w:rsidR="00B7120B" w:rsidRPr="6554EDF4">
        <w:rPr>
          <w:rFonts w:asciiTheme="minorHAnsi" w:eastAsiaTheme="minorEastAsia" w:hAnsiTheme="minorHAnsi" w:cstheme="minorBidi"/>
          <w:sz w:val="24"/>
          <w:szCs w:val="24"/>
        </w:rPr>
        <w:t xml:space="preserve">: </w:t>
      </w:r>
    </w:p>
    <w:p w14:paraId="3AFE22E1" w14:textId="1B9D0E07" w:rsidR="00B7120B" w:rsidRPr="0092664E" w:rsidRDefault="00B7120B" w:rsidP="6554EDF4">
      <w:pPr>
        <w:spacing w:after="0" w:line="240" w:lineRule="auto"/>
        <w:rPr>
          <w:rFonts w:asciiTheme="minorHAnsi" w:eastAsiaTheme="minorEastAsia" w:hAnsiTheme="minorHAnsi" w:cstheme="minorBidi"/>
        </w:rPr>
      </w:pPr>
      <w:r w:rsidRPr="6554EDF4">
        <w:rPr>
          <w:rFonts w:asciiTheme="minorHAnsi" w:eastAsiaTheme="minorEastAsia" w:hAnsiTheme="minorHAnsi" w:cstheme="minorBidi"/>
        </w:rPr>
        <w:t xml:space="preserve">            </w:t>
      </w:r>
      <w:r w:rsidR="0268677A" w:rsidRPr="6554EDF4">
        <w:rPr>
          <w:rFonts w:asciiTheme="minorHAnsi" w:eastAsiaTheme="minorEastAsia" w:hAnsiTheme="minorHAnsi" w:cstheme="minorBidi"/>
        </w:rPr>
        <w:t xml:space="preserve"> </w:t>
      </w:r>
      <w:r w:rsidRPr="6554EDF4">
        <w:rPr>
          <w:rFonts w:asciiTheme="minorHAnsi" w:eastAsiaTheme="minorEastAsia" w:hAnsiTheme="minorHAnsi" w:cstheme="minorBidi"/>
        </w:rPr>
        <w:t>......................................................................</w:t>
      </w:r>
      <w:r w:rsidR="007E2142" w:rsidRPr="6554EDF4">
        <w:rPr>
          <w:rFonts w:asciiTheme="minorHAnsi" w:eastAsiaTheme="minorEastAsia" w:hAnsiTheme="minorHAnsi" w:cstheme="minorBidi"/>
        </w:rPr>
        <w:t>..................................</w:t>
      </w:r>
    </w:p>
    <w:p w14:paraId="5448B825" w14:textId="604FE443" w:rsidR="00B7120B" w:rsidRPr="0092664E" w:rsidRDefault="00B7120B" w:rsidP="6554EDF4">
      <w:pPr>
        <w:spacing w:after="0" w:line="240" w:lineRule="auto"/>
        <w:rPr>
          <w:rFonts w:asciiTheme="minorHAnsi" w:eastAsiaTheme="minorEastAsia" w:hAnsiTheme="minorHAnsi" w:cstheme="minorBidi"/>
        </w:rPr>
      </w:pPr>
      <w:r w:rsidRPr="6554EDF4">
        <w:rPr>
          <w:rFonts w:asciiTheme="minorHAnsi" w:eastAsiaTheme="minorEastAsia" w:hAnsiTheme="minorHAnsi" w:cstheme="minorBidi"/>
        </w:rPr>
        <w:t xml:space="preserve">             </w:t>
      </w:r>
      <w:r w:rsidR="1CA0A8B3" w:rsidRPr="6554EDF4">
        <w:rPr>
          <w:rFonts w:asciiTheme="minorHAnsi" w:eastAsiaTheme="minorEastAsia" w:hAnsiTheme="minorHAnsi" w:cstheme="minorBidi"/>
        </w:rPr>
        <w:t>p</w:t>
      </w:r>
      <w:r w:rsidRPr="6554EDF4">
        <w:rPr>
          <w:rFonts w:asciiTheme="minorHAnsi" w:eastAsiaTheme="minorEastAsia" w:hAnsiTheme="minorHAnsi" w:cstheme="minorBidi"/>
        </w:rPr>
        <w:t>odpis</w:t>
      </w:r>
      <w:r w:rsidR="007E2142" w:rsidRPr="6554EDF4">
        <w:rPr>
          <w:rFonts w:asciiTheme="minorHAnsi" w:eastAsiaTheme="minorEastAsia" w:hAnsiTheme="minorHAnsi" w:cstheme="minorBidi"/>
        </w:rPr>
        <w:t xml:space="preserve"> </w:t>
      </w:r>
      <w:r w:rsidRPr="6554EDF4">
        <w:rPr>
          <w:rFonts w:asciiTheme="minorHAnsi" w:eastAsiaTheme="minorEastAsia" w:hAnsiTheme="minorHAnsi" w:cstheme="minorBidi"/>
        </w:rPr>
        <w:t>opiekuna praktyk</w:t>
      </w:r>
      <w:r w:rsidR="4085C811" w:rsidRPr="6554EDF4">
        <w:rPr>
          <w:rFonts w:asciiTheme="minorHAnsi" w:eastAsiaTheme="minorEastAsia" w:hAnsiTheme="minorHAnsi" w:cstheme="minorBidi"/>
        </w:rPr>
        <w:t>i zawodowej</w:t>
      </w:r>
      <w:r w:rsidRPr="6554EDF4">
        <w:rPr>
          <w:rFonts w:asciiTheme="minorHAnsi" w:eastAsiaTheme="minorEastAsia" w:hAnsiTheme="minorHAnsi" w:cstheme="minorBidi"/>
        </w:rPr>
        <w:t xml:space="preserve"> </w:t>
      </w:r>
      <w:r w:rsidR="4243E61B" w:rsidRPr="6554EDF4">
        <w:rPr>
          <w:rFonts w:asciiTheme="minorHAnsi" w:eastAsiaTheme="minorEastAsia" w:hAnsiTheme="minorHAnsi" w:cstheme="minorBidi"/>
        </w:rPr>
        <w:t>(</w:t>
      </w:r>
      <w:r w:rsidR="007E2142" w:rsidRPr="6554EDF4">
        <w:rPr>
          <w:rFonts w:asciiTheme="minorHAnsi" w:eastAsiaTheme="minorEastAsia" w:hAnsiTheme="minorHAnsi" w:cstheme="minorBidi"/>
        </w:rPr>
        <w:t>z ramienia instytucji zapewniającej realizację praktyki</w:t>
      </w:r>
      <w:r w:rsidR="22443E5D" w:rsidRPr="6554EDF4">
        <w:rPr>
          <w:rFonts w:asciiTheme="minorHAnsi" w:eastAsiaTheme="minorEastAsia" w:hAnsiTheme="minorHAnsi" w:cstheme="minorBidi"/>
        </w:rPr>
        <w:t>)</w:t>
      </w:r>
      <w:r w:rsidRPr="6554EDF4">
        <w:rPr>
          <w:rFonts w:asciiTheme="minorHAnsi" w:eastAsiaTheme="minorEastAsia" w:hAnsiTheme="minorHAnsi" w:cstheme="minorBidi"/>
        </w:rPr>
        <w:t xml:space="preserve">  </w:t>
      </w:r>
    </w:p>
    <w:p w14:paraId="738610EB" w14:textId="77777777" w:rsidR="007E2142" w:rsidRDefault="007E2142" w:rsidP="6554EDF4">
      <w:pPr>
        <w:spacing w:line="360" w:lineRule="auto"/>
        <w:rPr>
          <w:rFonts w:asciiTheme="minorHAnsi" w:eastAsiaTheme="minorEastAsia" w:hAnsiTheme="minorHAnsi" w:cstheme="minorBidi"/>
        </w:rPr>
      </w:pPr>
    </w:p>
    <w:p w14:paraId="4F686B2B" w14:textId="315FEA65" w:rsidR="00FD76E2" w:rsidRDefault="5FF47844" w:rsidP="6554EDF4">
      <w:pPr>
        <w:spacing w:line="360" w:lineRule="auto"/>
        <w:rPr>
          <w:rFonts w:asciiTheme="minorHAnsi" w:eastAsiaTheme="minorEastAsia" w:hAnsiTheme="minorHAnsi" w:cstheme="minorBidi"/>
          <w:sz w:val="24"/>
          <w:szCs w:val="24"/>
        </w:rPr>
      </w:pPr>
      <w:r w:rsidRPr="40C20748">
        <w:rPr>
          <w:rFonts w:asciiTheme="minorHAnsi" w:eastAsiaTheme="minorEastAsia" w:hAnsiTheme="minorHAnsi" w:cstheme="minorBidi"/>
          <w:sz w:val="24"/>
          <w:szCs w:val="24"/>
        </w:rPr>
        <w:lastRenderedPageBreak/>
        <w:t>m</w:t>
      </w:r>
      <w:r w:rsidR="00B7120B" w:rsidRPr="40C20748">
        <w:rPr>
          <w:rFonts w:asciiTheme="minorHAnsi" w:eastAsiaTheme="minorEastAsia" w:hAnsiTheme="minorHAnsi" w:cstheme="minorBidi"/>
          <w:sz w:val="24"/>
          <w:szCs w:val="24"/>
        </w:rPr>
        <w:t>iejsce na dodatkowe uwagi</w:t>
      </w:r>
      <w:r w:rsidR="4897C94C" w:rsidRPr="40C20748">
        <w:rPr>
          <w:rFonts w:asciiTheme="minorHAnsi" w:eastAsiaTheme="minorEastAsia" w:hAnsiTheme="minorHAnsi" w:cstheme="minorBidi"/>
          <w:sz w:val="24"/>
          <w:szCs w:val="24"/>
        </w:rPr>
        <w:t xml:space="preserve"> do</w:t>
      </w:r>
      <w:r w:rsidR="6B3C3F04" w:rsidRPr="40C20748">
        <w:rPr>
          <w:rFonts w:asciiTheme="minorHAnsi" w:eastAsiaTheme="minorEastAsia" w:hAnsiTheme="minorHAnsi" w:cstheme="minorBidi"/>
          <w:sz w:val="24"/>
          <w:szCs w:val="24"/>
        </w:rPr>
        <w:t>tyczące</w:t>
      </w:r>
      <w:r w:rsidR="4897C94C" w:rsidRPr="40C20748">
        <w:rPr>
          <w:rFonts w:asciiTheme="minorHAnsi" w:eastAsiaTheme="minorEastAsia" w:hAnsiTheme="minorHAnsi" w:cstheme="minorBidi"/>
          <w:sz w:val="24"/>
          <w:szCs w:val="24"/>
        </w:rPr>
        <w:t xml:space="preserve"> przebiegu praktyki zawodowej</w:t>
      </w:r>
      <w:r w:rsidR="00B7120B" w:rsidRPr="40C20748">
        <w:rPr>
          <w:rFonts w:asciiTheme="minorHAnsi" w:eastAsiaTheme="minorEastAsia" w:hAnsiTheme="minorHAnsi" w:cstheme="minorBidi"/>
          <w:sz w:val="24"/>
          <w:szCs w:val="24"/>
        </w:rPr>
        <w:t>:</w:t>
      </w:r>
    </w:p>
    <w:sectPr w:rsidR="00FD76E2" w:rsidSect="0011459A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singleLevel"/>
    <w:tmpl w:val="00000002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 w15:restartNumberingAfterBreak="0">
    <w:nsid w:val="00000003"/>
    <w:multiLevelType w:val="singleLevel"/>
    <w:tmpl w:val="00000003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" w15:restartNumberingAfterBreak="0">
    <w:nsid w:val="00000004"/>
    <w:multiLevelType w:val="multilevel"/>
    <w:tmpl w:val="00000004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 w15:restartNumberingAfterBreak="0">
    <w:nsid w:val="00000005"/>
    <w:multiLevelType w:val="singleLevel"/>
    <w:tmpl w:val="00000005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00000006"/>
    <w:multiLevelType w:val="singleLevel"/>
    <w:tmpl w:val="00000006"/>
    <w:name w:val="WW8Num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6" w15:restartNumberingAfterBreak="0">
    <w:nsid w:val="1FA22EB2"/>
    <w:multiLevelType w:val="hybridMultilevel"/>
    <w:tmpl w:val="F7CE1F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1B3278"/>
    <w:multiLevelType w:val="hybridMultilevel"/>
    <w:tmpl w:val="F3BE7214"/>
    <w:lvl w:ilvl="0" w:tplc="041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</w:num>
  <w:num w:numId="3">
    <w:abstractNumId w:val="5"/>
    <w:lvlOverride w:ilvl="0">
      <w:startOverride w:val="1"/>
    </w:lvlOverride>
  </w:num>
  <w:num w:numId="4">
    <w:abstractNumId w:val="1"/>
  </w:num>
  <w:num w:numId="5">
    <w:abstractNumId w:val="2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261A"/>
    <w:rsid w:val="0000400D"/>
    <w:rsid w:val="00033420"/>
    <w:rsid w:val="00067D07"/>
    <w:rsid w:val="000E22A0"/>
    <w:rsid w:val="00106AC8"/>
    <w:rsid w:val="0011459A"/>
    <w:rsid w:val="001266AC"/>
    <w:rsid w:val="00144C69"/>
    <w:rsid w:val="00180A97"/>
    <w:rsid w:val="0018162F"/>
    <w:rsid w:val="001A433F"/>
    <w:rsid w:val="001A498B"/>
    <w:rsid w:val="001A5D8B"/>
    <w:rsid w:val="001D145A"/>
    <w:rsid w:val="00207D89"/>
    <w:rsid w:val="002170C0"/>
    <w:rsid w:val="0023476B"/>
    <w:rsid w:val="00264FE8"/>
    <w:rsid w:val="00265A9C"/>
    <w:rsid w:val="00281B02"/>
    <w:rsid w:val="0028411D"/>
    <w:rsid w:val="00290503"/>
    <w:rsid w:val="002C18C3"/>
    <w:rsid w:val="002C19DE"/>
    <w:rsid w:val="002C3DF1"/>
    <w:rsid w:val="002E5E29"/>
    <w:rsid w:val="003011B7"/>
    <w:rsid w:val="003024F7"/>
    <w:rsid w:val="003070FF"/>
    <w:rsid w:val="00314FD8"/>
    <w:rsid w:val="003408E1"/>
    <w:rsid w:val="00395A39"/>
    <w:rsid w:val="003A2C93"/>
    <w:rsid w:val="003D59C1"/>
    <w:rsid w:val="00411B98"/>
    <w:rsid w:val="004218AF"/>
    <w:rsid w:val="00433EE0"/>
    <w:rsid w:val="0045055C"/>
    <w:rsid w:val="00467783"/>
    <w:rsid w:val="00475FD5"/>
    <w:rsid w:val="004A16BF"/>
    <w:rsid w:val="004C1FE5"/>
    <w:rsid w:val="004D50C8"/>
    <w:rsid w:val="004D6F68"/>
    <w:rsid w:val="00511DEB"/>
    <w:rsid w:val="00550081"/>
    <w:rsid w:val="0055091C"/>
    <w:rsid w:val="00556533"/>
    <w:rsid w:val="005945CC"/>
    <w:rsid w:val="005F0A3C"/>
    <w:rsid w:val="005F26F2"/>
    <w:rsid w:val="00663824"/>
    <w:rsid w:val="00692626"/>
    <w:rsid w:val="006B5355"/>
    <w:rsid w:val="006D3167"/>
    <w:rsid w:val="006E008A"/>
    <w:rsid w:val="006E261A"/>
    <w:rsid w:val="006E6528"/>
    <w:rsid w:val="0073646E"/>
    <w:rsid w:val="00754129"/>
    <w:rsid w:val="00757A29"/>
    <w:rsid w:val="007729D6"/>
    <w:rsid w:val="007A45B7"/>
    <w:rsid w:val="007B2C8D"/>
    <w:rsid w:val="007E2142"/>
    <w:rsid w:val="00813788"/>
    <w:rsid w:val="00817534"/>
    <w:rsid w:val="00892D69"/>
    <w:rsid w:val="008B4BD1"/>
    <w:rsid w:val="008B6FA1"/>
    <w:rsid w:val="008C36C5"/>
    <w:rsid w:val="008C5172"/>
    <w:rsid w:val="008D4BCA"/>
    <w:rsid w:val="008E00C4"/>
    <w:rsid w:val="008E59C4"/>
    <w:rsid w:val="009155DB"/>
    <w:rsid w:val="0092664E"/>
    <w:rsid w:val="0099500C"/>
    <w:rsid w:val="009D6C8A"/>
    <w:rsid w:val="00A402FE"/>
    <w:rsid w:val="00A41796"/>
    <w:rsid w:val="00A42F37"/>
    <w:rsid w:val="00A606AA"/>
    <w:rsid w:val="00A60E27"/>
    <w:rsid w:val="00A93BD9"/>
    <w:rsid w:val="00AC7C3F"/>
    <w:rsid w:val="00B12D0E"/>
    <w:rsid w:val="00B44AD2"/>
    <w:rsid w:val="00B455F6"/>
    <w:rsid w:val="00B7120B"/>
    <w:rsid w:val="00B728BC"/>
    <w:rsid w:val="00B93554"/>
    <w:rsid w:val="00B93C0B"/>
    <w:rsid w:val="00BC78DA"/>
    <w:rsid w:val="00C071FB"/>
    <w:rsid w:val="00C12D63"/>
    <w:rsid w:val="00C1643C"/>
    <w:rsid w:val="00C34F91"/>
    <w:rsid w:val="00C36093"/>
    <w:rsid w:val="00C53D37"/>
    <w:rsid w:val="00CB2BE7"/>
    <w:rsid w:val="00D04032"/>
    <w:rsid w:val="00D1145E"/>
    <w:rsid w:val="00D13E25"/>
    <w:rsid w:val="00D64EB5"/>
    <w:rsid w:val="00D92C07"/>
    <w:rsid w:val="00D92C92"/>
    <w:rsid w:val="00DD1025"/>
    <w:rsid w:val="00DE6486"/>
    <w:rsid w:val="00E040B1"/>
    <w:rsid w:val="00E83F7D"/>
    <w:rsid w:val="00E92729"/>
    <w:rsid w:val="00EA2612"/>
    <w:rsid w:val="00EC2361"/>
    <w:rsid w:val="00EE545E"/>
    <w:rsid w:val="00F23460"/>
    <w:rsid w:val="00F46671"/>
    <w:rsid w:val="00F869DC"/>
    <w:rsid w:val="00FB1260"/>
    <w:rsid w:val="00FD76E2"/>
    <w:rsid w:val="02161618"/>
    <w:rsid w:val="0268677A"/>
    <w:rsid w:val="0320A075"/>
    <w:rsid w:val="0506BDAF"/>
    <w:rsid w:val="06EDE70F"/>
    <w:rsid w:val="082D1B39"/>
    <w:rsid w:val="0885579C"/>
    <w:rsid w:val="095FF232"/>
    <w:rsid w:val="0C49B6A1"/>
    <w:rsid w:val="0D8759CC"/>
    <w:rsid w:val="0E336355"/>
    <w:rsid w:val="152D649E"/>
    <w:rsid w:val="15C928C3"/>
    <w:rsid w:val="163F21CB"/>
    <w:rsid w:val="16D51D99"/>
    <w:rsid w:val="17B588DA"/>
    <w:rsid w:val="18B6E108"/>
    <w:rsid w:val="1A45CCB0"/>
    <w:rsid w:val="1CA0A8B3"/>
    <w:rsid w:val="1CC59AC6"/>
    <w:rsid w:val="1DA179B1"/>
    <w:rsid w:val="1DF44023"/>
    <w:rsid w:val="1E1E25CD"/>
    <w:rsid w:val="21E575E9"/>
    <w:rsid w:val="22443E5D"/>
    <w:rsid w:val="23316D78"/>
    <w:rsid w:val="24ED56A2"/>
    <w:rsid w:val="2543BBED"/>
    <w:rsid w:val="2898E413"/>
    <w:rsid w:val="2A2DBB84"/>
    <w:rsid w:val="2A34B474"/>
    <w:rsid w:val="2BAF9A25"/>
    <w:rsid w:val="2CB29FB1"/>
    <w:rsid w:val="2F6575CF"/>
    <w:rsid w:val="31FD45BC"/>
    <w:rsid w:val="3415A428"/>
    <w:rsid w:val="34BAABB7"/>
    <w:rsid w:val="3664EE3C"/>
    <w:rsid w:val="369440AD"/>
    <w:rsid w:val="3770E154"/>
    <w:rsid w:val="38FA5022"/>
    <w:rsid w:val="39BEC04C"/>
    <w:rsid w:val="3A1FE693"/>
    <w:rsid w:val="3B5A90AD"/>
    <w:rsid w:val="3B6AB02B"/>
    <w:rsid w:val="3BE32164"/>
    <w:rsid w:val="3C426695"/>
    <w:rsid w:val="3D0C8B7A"/>
    <w:rsid w:val="3DA35E11"/>
    <w:rsid w:val="3EF01551"/>
    <w:rsid w:val="4085C811"/>
    <w:rsid w:val="40C20748"/>
    <w:rsid w:val="40F42730"/>
    <w:rsid w:val="4243E61B"/>
    <w:rsid w:val="46701197"/>
    <w:rsid w:val="477C66FB"/>
    <w:rsid w:val="4825134E"/>
    <w:rsid w:val="489365AB"/>
    <w:rsid w:val="4897C94C"/>
    <w:rsid w:val="494E27FE"/>
    <w:rsid w:val="497A1630"/>
    <w:rsid w:val="49BC22D3"/>
    <w:rsid w:val="4B0D6AAB"/>
    <w:rsid w:val="4CB1B6F2"/>
    <w:rsid w:val="50132C9A"/>
    <w:rsid w:val="505A5006"/>
    <w:rsid w:val="506A6EEC"/>
    <w:rsid w:val="52A61B5B"/>
    <w:rsid w:val="538328DF"/>
    <w:rsid w:val="548779D6"/>
    <w:rsid w:val="54F37725"/>
    <w:rsid w:val="55CC8146"/>
    <w:rsid w:val="574DE813"/>
    <w:rsid w:val="58BC3E5A"/>
    <w:rsid w:val="5A1EB078"/>
    <w:rsid w:val="5B56B852"/>
    <w:rsid w:val="5C229A6D"/>
    <w:rsid w:val="5C33D544"/>
    <w:rsid w:val="5CCFC842"/>
    <w:rsid w:val="5EF1A29C"/>
    <w:rsid w:val="5F6B7606"/>
    <w:rsid w:val="5F73638C"/>
    <w:rsid w:val="5FF47844"/>
    <w:rsid w:val="60DC1EBC"/>
    <w:rsid w:val="62AB044E"/>
    <w:rsid w:val="6366357B"/>
    <w:rsid w:val="6411B6D6"/>
    <w:rsid w:val="645087A2"/>
    <w:rsid w:val="64D19474"/>
    <w:rsid w:val="6554EDF4"/>
    <w:rsid w:val="6573D081"/>
    <w:rsid w:val="65AD7ACC"/>
    <w:rsid w:val="65DAB78A"/>
    <w:rsid w:val="65E2A510"/>
    <w:rsid w:val="67D40FBF"/>
    <w:rsid w:val="69E64CFE"/>
    <w:rsid w:val="6AB61633"/>
    <w:rsid w:val="6AE5AC04"/>
    <w:rsid w:val="6B3C3F04"/>
    <w:rsid w:val="6B88D652"/>
    <w:rsid w:val="6DF8464E"/>
    <w:rsid w:val="70A7283B"/>
    <w:rsid w:val="71F804C7"/>
    <w:rsid w:val="71FFF24D"/>
    <w:rsid w:val="72045955"/>
    <w:rsid w:val="72D6CC3E"/>
    <w:rsid w:val="73526918"/>
    <w:rsid w:val="75F8C8DA"/>
    <w:rsid w:val="78CBFC22"/>
    <w:rsid w:val="79400D0E"/>
    <w:rsid w:val="7BB08786"/>
    <w:rsid w:val="7DB43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7F8FBE"/>
  <w15:chartTrackingRefBased/>
  <w15:docId w15:val="{3C2DBDE4-F26A-4285-A17B-67A198BD6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07D89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rsid w:val="00B7120B"/>
    <w:pPr>
      <w:keepNext/>
      <w:numPr>
        <w:numId w:val="1"/>
      </w:numPr>
      <w:suppressAutoHyphens/>
      <w:spacing w:after="0" w:line="240" w:lineRule="auto"/>
      <w:jc w:val="right"/>
      <w:outlineLvl w:val="0"/>
    </w:pPr>
    <w:rPr>
      <w:rFonts w:ascii="Times New Roman" w:eastAsia="Times New Roman" w:hAnsi="Times New Roman"/>
      <w:b/>
      <w:sz w:val="24"/>
      <w:szCs w:val="24"/>
      <w:lang w:eastAsia="ar-SA"/>
    </w:rPr>
  </w:style>
  <w:style w:type="paragraph" w:styleId="Nagwek2">
    <w:name w:val="heading 2"/>
    <w:basedOn w:val="Normalny"/>
    <w:next w:val="Normalny"/>
    <w:link w:val="Nagwek2Znak"/>
    <w:unhideWhenUsed/>
    <w:qFormat/>
    <w:rsid w:val="00B7120B"/>
    <w:pPr>
      <w:keepNext/>
      <w:numPr>
        <w:ilvl w:val="1"/>
        <w:numId w:val="1"/>
      </w:numPr>
      <w:suppressAutoHyphens/>
      <w:spacing w:after="0" w:line="240" w:lineRule="auto"/>
      <w:ind w:left="4248" w:firstLine="708"/>
      <w:jc w:val="both"/>
      <w:outlineLvl w:val="1"/>
    </w:pPr>
    <w:rPr>
      <w:rFonts w:ascii="Times New Roman" w:eastAsia="Times New Roman" w:hAnsi="Times New Roman"/>
      <w:b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7729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bject">
    <w:name w:val="object"/>
    <w:basedOn w:val="Domylnaczcionkaakapitu"/>
    <w:rsid w:val="00033420"/>
  </w:style>
  <w:style w:type="paragraph" w:styleId="NormalnyWeb">
    <w:name w:val="Normal (Web)"/>
    <w:basedOn w:val="Normalny"/>
    <w:uiPriority w:val="99"/>
    <w:semiHidden/>
    <w:unhideWhenUsed/>
    <w:rsid w:val="00FD76E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news">
    <w:name w:val="news"/>
    <w:basedOn w:val="Normalny"/>
    <w:rsid w:val="0045055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45055C"/>
    <w:rPr>
      <w:b/>
      <w:bCs/>
    </w:rPr>
  </w:style>
  <w:style w:type="character" w:styleId="Hipercze">
    <w:name w:val="Hyperlink"/>
    <w:uiPriority w:val="99"/>
    <w:semiHidden/>
    <w:unhideWhenUsed/>
    <w:rsid w:val="0045055C"/>
    <w:rPr>
      <w:color w:val="0000FF"/>
      <w:u w:val="single"/>
    </w:rPr>
  </w:style>
  <w:style w:type="character" w:customStyle="1" w:styleId="Nagwek1Znak">
    <w:name w:val="Nagłówek 1 Znak"/>
    <w:link w:val="Nagwek1"/>
    <w:rsid w:val="00B7120B"/>
    <w:rPr>
      <w:rFonts w:ascii="Times New Roman" w:eastAsia="Times New Roman" w:hAnsi="Times New Roman" w:cs="Times New Roman"/>
      <w:b/>
      <w:sz w:val="24"/>
      <w:szCs w:val="24"/>
      <w:lang w:eastAsia="ar-SA"/>
    </w:rPr>
  </w:style>
  <w:style w:type="character" w:customStyle="1" w:styleId="Nagwek2Znak">
    <w:name w:val="Nagłówek 2 Znak"/>
    <w:link w:val="Nagwek2"/>
    <w:rsid w:val="00B7120B"/>
    <w:rPr>
      <w:rFonts w:ascii="Times New Roman" w:eastAsia="Times New Roman" w:hAnsi="Times New Roman" w:cs="Times New Roman"/>
      <w:b/>
      <w:sz w:val="24"/>
      <w:szCs w:val="24"/>
      <w:lang w:eastAsia="ar-SA"/>
    </w:rPr>
  </w:style>
  <w:style w:type="paragraph" w:styleId="Tekstpodstawowy">
    <w:name w:val="Body Text"/>
    <w:basedOn w:val="Normalny"/>
    <w:link w:val="TekstpodstawowyZnak"/>
    <w:unhideWhenUsed/>
    <w:rsid w:val="00B7120B"/>
    <w:pPr>
      <w:suppressAutoHyphens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TekstpodstawowyZnak">
    <w:name w:val="Tekst podstawowy Znak"/>
    <w:link w:val="Tekstpodstawowy"/>
    <w:rsid w:val="00B7120B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92664E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78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8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7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7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023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239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31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77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45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1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62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49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85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8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55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6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33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0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8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0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85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36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29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768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736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802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4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0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0B0F4F-678B-429D-9510-75B9F92CC2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401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cp:lastModifiedBy>oem</cp:lastModifiedBy>
  <cp:revision>2</cp:revision>
  <cp:lastPrinted>2023-03-21T08:32:00Z</cp:lastPrinted>
  <dcterms:created xsi:type="dcterms:W3CDTF">2023-03-21T08:32:00Z</dcterms:created>
  <dcterms:modified xsi:type="dcterms:W3CDTF">2023-03-21T08:32:00Z</dcterms:modified>
</cp:coreProperties>
</file>